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3D4" w:rsidRDefault="006A23D4" w:rsidP="001B3F44">
      <w:pPr>
        <w:spacing w:line="360" w:lineRule="auto"/>
        <w:rPr>
          <w:sz w:val="24"/>
          <w:szCs w:val="24"/>
        </w:rPr>
      </w:pPr>
    </w:p>
    <w:p w:rsidR="006F67D2" w:rsidRDefault="006F67D2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/>
      </w:tblPr>
      <w:tblGrid>
        <w:gridCol w:w="3203"/>
        <w:gridCol w:w="1090"/>
        <w:gridCol w:w="1090"/>
        <w:gridCol w:w="1397"/>
        <w:gridCol w:w="1560"/>
        <w:gridCol w:w="1544"/>
      </w:tblGrid>
      <w:tr w:rsidR="006A23D4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D4" w:rsidRPr="00224783" w:rsidRDefault="006A23D4" w:rsidP="001448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="00D20A44">
              <w:rPr>
                <w:b/>
                <w:bCs/>
                <w:sz w:val="24"/>
                <w:szCs w:val="24"/>
              </w:rPr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</w:t>
            </w:r>
            <w:proofErr w:type="spellStart"/>
            <w:r w:rsidRPr="00224783">
              <w:rPr>
                <w:b/>
                <w:sz w:val="28"/>
                <w:szCs w:val="28"/>
              </w:rPr>
              <w:t>DI</w:t>
            </w:r>
            <w:proofErr w:type="spellEnd"/>
            <w:r w:rsidRPr="00224783">
              <w:rPr>
                <w:b/>
                <w:sz w:val="28"/>
                <w:szCs w:val="28"/>
              </w:rPr>
              <w:t xml:space="preserve"> VALUTAZIONE </w:t>
            </w:r>
            <w:r w:rsidR="00D20A44">
              <w:rPr>
                <w:b/>
                <w:sz w:val="28"/>
                <w:szCs w:val="28"/>
              </w:rPr>
              <w:t>GENERICA</w:t>
            </w:r>
            <w:r w:rsidRPr="00224783">
              <w:rPr>
                <w:b/>
                <w:sz w:val="28"/>
                <w:szCs w:val="28"/>
              </w:rPr>
              <w:t xml:space="preserve"> DEI TITOLI PER </w:t>
            </w:r>
            <w:r w:rsidRPr="00224783">
              <w:rPr>
                <w:b/>
                <w:sz w:val="32"/>
                <w:szCs w:val="32"/>
              </w:rPr>
              <w:t xml:space="preserve">ESPERTI </w:t>
            </w:r>
            <w:r w:rsidR="00826F20">
              <w:rPr>
                <w:b/>
                <w:sz w:val="32"/>
                <w:szCs w:val="32"/>
              </w:rPr>
              <w:t xml:space="preserve">PROGETTISTI </w:t>
            </w:r>
            <w:bookmarkStart w:id="0" w:name="_GoBack"/>
            <w:bookmarkEnd w:id="0"/>
            <w:r w:rsidR="0014486F">
              <w:rPr>
                <w:b/>
                <w:sz w:val="32"/>
                <w:szCs w:val="32"/>
              </w:rPr>
              <w:t>ESTERNI</w:t>
            </w:r>
          </w:p>
        </w:tc>
      </w:tr>
      <w:tr w:rsidR="006A23D4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63F" w:rsidRPr="000E215C" w:rsidRDefault="00AB16D9" w:rsidP="007F663F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Requisiti </w:t>
            </w:r>
            <w:r w:rsidR="007F663F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di ammissione: </w:t>
            </w:r>
            <w:r w:rsidR="006045B0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>Come riportato all’art. 8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Default="006A23D4" w:rsidP="001877C6">
            <w:pPr>
              <w:jc w:val="center"/>
              <w:rPr>
                <w:b/>
              </w:rPr>
            </w:pPr>
            <w:r>
              <w:rPr>
                <w:b/>
              </w:rPr>
              <w:t xml:space="preserve">n. riferimento del </w:t>
            </w:r>
            <w:proofErr w:type="spellStart"/>
            <w:r w:rsidR="001877C6">
              <w:rPr>
                <w:b/>
              </w:rPr>
              <w:t>C.V.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166AF8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6308" w:rsidRDefault="00F16308" w:rsidP="00166AF8">
            <w:pPr>
              <w:snapToGrid w:val="0"/>
              <w:rPr>
                <w:b/>
              </w:rPr>
            </w:pPr>
          </w:p>
          <w:p w:rsidR="00166AF8" w:rsidRPr="00166AF8" w:rsidRDefault="00166AF8" w:rsidP="00166AF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:rsidR="00166AF8" w:rsidRDefault="00166AF8" w:rsidP="00166AF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:rsidR="00F16308" w:rsidRDefault="00F16308" w:rsidP="00166AF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AF8" w:rsidRDefault="00166AF8" w:rsidP="00AF77A9">
            <w:pPr>
              <w:jc w:val="center"/>
              <w:rPr>
                <w:b/>
              </w:rPr>
            </w:pPr>
          </w:p>
        </w:tc>
      </w:tr>
      <w:tr w:rsidR="006A23D4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r w:rsidRPr="00B2753D">
              <w:rPr>
                <w:b/>
              </w:rPr>
              <w:t xml:space="preserve">A1. LAUREA ATTINENTE </w:t>
            </w:r>
            <w:r w:rsidR="00CB54A1" w:rsidRPr="00B2753D">
              <w:rPr>
                <w:b/>
              </w:rPr>
              <w:t xml:space="preserve">ALLA </w:t>
            </w:r>
            <w:r w:rsidR="00CA3238" w:rsidRPr="00B2753D">
              <w:rPr>
                <w:b/>
              </w:rPr>
              <w:t>SELEZIONE</w:t>
            </w:r>
            <w:r w:rsidR="006045B0">
              <w:rPr>
                <w:b/>
              </w:rPr>
              <w:t xml:space="preserve"> COME DA REQUISITO </w:t>
            </w:r>
            <w:proofErr w:type="spellStart"/>
            <w:r w:rsidR="006045B0">
              <w:rPr>
                <w:b/>
              </w:rPr>
              <w:t>DI</w:t>
            </w:r>
            <w:proofErr w:type="spellEnd"/>
            <w:r w:rsidR="006045B0">
              <w:rPr>
                <w:b/>
              </w:rPr>
              <w:t xml:space="preserve"> AMMISSIONE</w:t>
            </w:r>
          </w:p>
          <w:p w:rsidR="006A23D4" w:rsidRPr="00B2753D" w:rsidRDefault="006A23D4" w:rsidP="006A23D4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1877C6">
            <w:pPr>
              <w:jc w:val="center"/>
            </w:pPr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</w:tr>
      <w:tr w:rsidR="006A23D4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2E2AF3" w:rsidP="001877C6">
            <w:pPr>
              <w:jc w:val="center"/>
            </w:pPr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</w:tr>
      <w:tr w:rsidR="006A23D4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CB54A1" w:rsidP="006A23D4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154938" w:rsidP="001877C6">
            <w:pPr>
              <w:jc w:val="center"/>
            </w:pPr>
            <w:r>
              <w:rPr>
                <w:b/>
              </w:rPr>
              <w:t>1</w:t>
            </w:r>
            <w:r w:rsidR="002E2AF3">
              <w:rPr>
                <w:b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</w:tr>
      <w:tr w:rsidR="006A23D4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CB54A1" w:rsidP="006A23D4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1877C6">
            <w:pPr>
              <w:jc w:val="center"/>
            </w:pPr>
            <w:r w:rsidRPr="00B2753D">
              <w:rPr>
                <w:b/>
              </w:rPr>
              <w:t>1</w:t>
            </w:r>
            <w:r w:rsidR="002E2AF3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</w:tr>
      <w:tr w:rsidR="00CB54A1" w:rsidTr="00CB54A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B54A1" w:rsidRPr="00B2753D" w:rsidRDefault="00CB54A1" w:rsidP="006A23D4">
            <w:r w:rsidRPr="00B2753D">
              <w:rPr>
                <w:b/>
              </w:rPr>
              <w:t xml:space="preserve">A2. LAUREA ATTINENTE ALLA </w:t>
            </w:r>
            <w:r w:rsidR="00CA3238" w:rsidRPr="00B2753D">
              <w:rPr>
                <w:b/>
              </w:rPr>
              <w:t>SELEZIONE</w:t>
            </w:r>
            <w:r w:rsidR="006045B0">
              <w:rPr>
                <w:b/>
              </w:rPr>
              <w:t xml:space="preserve"> (INFORMATICA) </w:t>
            </w:r>
          </w:p>
          <w:p w:rsidR="00CB54A1" w:rsidRPr="00B2753D" w:rsidRDefault="00CB54A1" w:rsidP="006A23D4">
            <w:pPr>
              <w:rPr>
                <w:b/>
              </w:rPr>
            </w:pPr>
            <w:r w:rsidRPr="00B2753D">
              <w:t>(triennale</w:t>
            </w:r>
            <w:r w:rsidR="008B39B5" w:rsidRPr="00B2753D">
              <w:t>, in alternativa al punto A1</w:t>
            </w:r>
            <w:r w:rsidRPr="00B2753D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4A1" w:rsidRPr="00B2753D" w:rsidRDefault="00CB54A1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54A1" w:rsidRPr="00B2753D" w:rsidRDefault="002E2AF3" w:rsidP="001877C6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4A1" w:rsidRDefault="00CB54A1" w:rsidP="006A23D4">
            <w:pPr>
              <w:snapToGrid w:val="0"/>
            </w:pPr>
          </w:p>
        </w:tc>
      </w:tr>
      <w:tr w:rsidR="006A23D4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CB54A1" w:rsidP="00CA3238">
            <w:r w:rsidRPr="00B2753D">
              <w:rPr>
                <w:b/>
              </w:rPr>
              <w:t xml:space="preserve">A3. </w:t>
            </w:r>
            <w:r w:rsidR="006A23D4" w:rsidRPr="00B2753D">
              <w:rPr>
                <w:b/>
              </w:rPr>
              <w:t>DIPLOMA</w:t>
            </w:r>
            <w:r w:rsidRPr="00B2753D">
              <w:rPr>
                <w:b/>
              </w:rPr>
              <w:t xml:space="preserve"> ATTINENTE ALLA </w:t>
            </w:r>
            <w:r w:rsidR="00CA3238" w:rsidRPr="00B2753D">
              <w:rPr>
                <w:b/>
              </w:rPr>
              <w:t>SELEZIONE</w:t>
            </w:r>
            <w:r w:rsidR="008B39B5" w:rsidRPr="00B2753D">
              <w:rPr>
                <w:b/>
              </w:rPr>
              <w:t xml:space="preserve"> </w:t>
            </w:r>
            <w:r w:rsidR="008B39B5"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1877C6">
            <w:pPr>
              <w:jc w:val="center"/>
            </w:pPr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</w:tr>
      <w:tr w:rsidR="009403A8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3A8" w:rsidRPr="00B2753D" w:rsidRDefault="009403A8" w:rsidP="006A23D4">
            <w:pPr>
              <w:rPr>
                <w:b/>
              </w:rPr>
            </w:pPr>
          </w:p>
          <w:p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:rsidR="009403A8" w:rsidRPr="00B2753D" w:rsidRDefault="009403A8" w:rsidP="006A23D4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3A8" w:rsidRPr="00B2753D" w:rsidRDefault="009403A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3A8" w:rsidRDefault="009403A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3A8" w:rsidRDefault="009403A8" w:rsidP="006A23D4">
            <w:pPr>
              <w:snapToGrid w:val="0"/>
            </w:pPr>
          </w:p>
        </w:tc>
      </w:tr>
      <w:tr w:rsidR="000E215C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15C" w:rsidRPr="00B2753D" w:rsidRDefault="002E2AF3" w:rsidP="006A23D4">
            <w:pPr>
              <w:rPr>
                <w:b/>
              </w:rPr>
            </w:pPr>
            <w:r>
              <w:rPr>
                <w:b/>
              </w:rPr>
              <w:t>Certificazioni:</w:t>
            </w:r>
            <w:r w:rsidRPr="002E2AF3">
              <w:t xml:space="preserve"> Max. 15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15C" w:rsidRPr="002E2AF3" w:rsidRDefault="000E215C" w:rsidP="006A23D4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15C" w:rsidRDefault="000E215C" w:rsidP="002E2AF3">
            <w:pPr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15C" w:rsidRPr="00B2753D" w:rsidRDefault="000E215C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15C" w:rsidRDefault="000E215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15C" w:rsidRDefault="000E215C" w:rsidP="006A23D4">
            <w:pPr>
              <w:snapToGrid w:val="0"/>
            </w:pPr>
          </w:p>
        </w:tc>
      </w:tr>
      <w:tr w:rsidR="006A23D4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2E2AF3" w:rsidP="006A23D4">
            <w:pPr>
              <w:rPr>
                <w:b/>
              </w:rPr>
            </w:pPr>
            <w:r>
              <w:rPr>
                <w:b/>
              </w:rPr>
              <w:t>a)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2E2AF3" w:rsidP="002E2AF3">
            <w:pPr>
              <w:jc w:val="center"/>
            </w:pPr>
            <w:r>
              <w:rPr>
                <w:b/>
              </w:rPr>
              <w:t>5 p.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</w:tr>
      <w:tr w:rsidR="00F67E91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7E91" w:rsidRPr="00B2753D" w:rsidRDefault="002E2AF3" w:rsidP="004521A8">
            <w:pPr>
              <w:rPr>
                <w:b/>
              </w:rPr>
            </w:pPr>
            <w:r>
              <w:rPr>
                <w:b/>
              </w:rPr>
              <w:t>b)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7E91" w:rsidRPr="00B2753D" w:rsidRDefault="00F67E91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7E91" w:rsidRDefault="002E2AF3" w:rsidP="002E2AF3">
            <w:pPr>
              <w:jc w:val="center"/>
              <w:rPr>
                <w:b/>
              </w:rPr>
            </w:pPr>
            <w:r>
              <w:rPr>
                <w:b/>
              </w:rPr>
              <w:t>5 p.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7E91" w:rsidRPr="00B2753D" w:rsidRDefault="00F67E91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7E91" w:rsidRPr="00BF2C99" w:rsidRDefault="00F67E91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E91" w:rsidRDefault="00F67E91" w:rsidP="00AF77A9"/>
        </w:tc>
      </w:tr>
      <w:tr w:rsidR="00F67E91" w:rsidRPr="00F67E91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7E91" w:rsidRPr="00F67E91" w:rsidRDefault="002E2AF3" w:rsidP="004521A8">
            <w:pPr>
              <w:rPr>
                <w:b/>
              </w:rPr>
            </w:pPr>
            <w:r>
              <w:rPr>
                <w:b/>
              </w:rPr>
              <w:t>c)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7E91" w:rsidRPr="00F67E91" w:rsidRDefault="00F67E91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7E91" w:rsidRPr="00F67E91" w:rsidRDefault="002E2AF3" w:rsidP="002E2AF3">
            <w:pPr>
              <w:jc w:val="center"/>
              <w:rPr>
                <w:b/>
              </w:rPr>
            </w:pPr>
            <w:r>
              <w:rPr>
                <w:b/>
              </w:rPr>
              <w:t xml:space="preserve">5 p.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7E91" w:rsidRPr="00F67E91" w:rsidRDefault="00F67E91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7E91" w:rsidRPr="00F67E91" w:rsidRDefault="00F67E91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E91" w:rsidRPr="00F67E91" w:rsidRDefault="00F67E91" w:rsidP="00AF77A9"/>
        </w:tc>
      </w:tr>
      <w:tr w:rsidR="006A23D4" w:rsidTr="00AF77A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AF8" w:rsidRPr="00B2753D" w:rsidRDefault="00166AF8" w:rsidP="004521A8">
            <w:pPr>
              <w:rPr>
                <w:b/>
              </w:rPr>
            </w:pPr>
          </w:p>
          <w:p w:rsidR="004521A8" w:rsidRPr="00B2753D" w:rsidRDefault="004521A8" w:rsidP="004521A8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:rsidR="006A23D4" w:rsidRPr="00B2753D" w:rsidRDefault="006A23D4" w:rsidP="004521A8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:rsidR="00166AF8" w:rsidRPr="00B2753D" w:rsidRDefault="00166AF8" w:rsidP="004521A8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</w:tr>
      <w:tr w:rsidR="001C0BE8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Pr="00B2753D" w:rsidRDefault="001C0BE8" w:rsidP="001C0BE8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 w:rsidR="00E070EE">
              <w:rPr>
                <w:b/>
              </w:rPr>
              <w:t>1</w:t>
            </w:r>
            <w:r w:rsidRPr="00B2753D">
              <w:rPr>
                <w:b/>
              </w:rPr>
              <w:t xml:space="preserve">. ESPERIENZE </w:t>
            </w:r>
            <w:proofErr w:type="spellStart"/>
            <w:r w:rsidRPr="00B2753D">
              <w:rPr>
                <w:b/>
              </w:rPr>
              <w:t>DI</w:t>
            </w:r>
            <w:proofErr w:type="spellEnd"/>
            <w:r w:rsidRPr="00B2753D">
              <w:rPr>
                <w:b/>
              </w:rPr>
              <w:t xml:space="preserve"> DOCENZA O COLLABORAZIONE CON UNIVERSITA’ </w:t>
            </w:r>
            <w:r w:rsidR="00A727B4" w:rsidRPr="00B2753D">
              <w:rPr>
                <w:b/>
              </w:rPr>
              <w:t xml:space="preserve">(min. 20 ore) </w:t>
            </w:r>
            <w:r w:rsidR="00E070EE">
              <w:rPr>
                <w:b/>
              </w:rPr>
              <w:t>INERENTI ALLA PROGETTAZIONE DELLE RETI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Pr="00B2753D" w:rsidRDefault="001C0BE8" w:rsidP="006A23D4">
            <w:r w:rsidRPr="00B2753D">
              <w:t xml:space="preserve">Max </w:t>
            </w:r>
            <w:r w:rsidR="00E070EE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Pr="00B2753D" w:rsidRDefault="00E070EE" w:rsidP="006A23D4">
            <w:pPr>
              <w:rPr>
                <w:b/>
              </w:rPr>
            </w:pPr>
            <w:r>
              <w:rPr>
                <w:b/>
              </w:rPr>
              <w:t>3</w:t>
            </w:r>
            <w:r w:rsidR="001C0BE8" w:rsidRPr="00B2753D">
              <w:rPr>
                <w:b/>
              </w:rPr>
              <w:t xml:space="preserve"> punti cad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BE8" w:rsidRDefault="001C0BE8" w:rsidP="006A23D4">
            <w:pPr>
              <w:snapToGrid w:val="0"/>
            </w:pPr>
          </w:p>
        </w:tc>
      </w:tr>
      <w:tr w:rsidR="001C0BE8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Pr="00B2753D" w:rsidRDefault="001C0BE8" w:rsidP="00DB2FBF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 w:rsidR="00E070EE">
              <w:rPr>
                <w:b/>
              </w:rPr>
              <w:t>2</w:t>
            </w:r>
            <w:r w:rsidRPr="00B2753D">
              <w:rPr>
                <w:b/>
              </w:rPr>
              <w:t xml:space="preserve">. ESPERIENZE </w:t>
            </w:r>
            <w:proofErr w:type="spellStart"/>
            <w:r w:rsidRPr="00B2753D">
              <w:rPr>
                <w:b/>
              </w:rPr>
              <w:t>DI</w:t>
            </w:r>
            <w:proofErr w:type="spellEnd"/>
            <w:r w:rsidRPr="00B2753D">
              <w:rPr>
                <w:b/>
              </w:rPr>
              <w:t xml:space="preserve"> </w:t>
            </w:r>
            <w:r w:rsidR="00DB2FBF" w:rsidRPr="00B2753D">
              <w:rPr>
                <w:b/>
              </w:rPr>
              <w:t xml:space="preserve">DOCENZA (min. </w:t>
            </w:r>
            <w:r w:rsidR="00A727B4" w:rsidRPr="00B2753D">
              <w:rPr>
                <w:b/>
              </w:rPr>
              <w:t>2</w:t>
            </w:r>
            <w:r w:rsidR="00DB2FBF" w:rsidRPr="00B2753D">
              <w:rPr>
                <w:b/>
              </w:rPr>
              <w:t xml:space="preserve">0 ore) </w:t>
            </w:r>
            <w:r w:rsidRPr="00B2753D">
              <w:rPr>
                <w:b/>
              </w:rPr>
              <w:t>NEI PROGETTI FINANZIATI DAL FONDO SOCIALE EUROPEO</w:t>
            </w:r>
            <w:r w:rsidR="008B39B5" w:rsidRPr="00B2753D">
              <w:rPr>
                <w:b/>
              </w:rPr>
              <w:t xml:space="preserve"> (PON – POR)</w:t>
            </w:r>
            <w:r w:rsidRPr="00B2753D">
              <w:rPr>
                <w:b/>
              </w:rPr>
              <w:t xml:space="preserve"> </w:t>
            </w:r>
            <w:r w:rsidR="00E070EE">
              <w:rPr>
                <w:b/>
              </w:rPr>
              <w:t>INERENTI ALLA PROGETTAZIONE DELLE RETI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Pr="00B2753D" w:rsidRDefault="001C0BE8" w:rsidP="00B2753D">
            <w:r w:rsidRPr="00B2753D">
              <w:t xml:space="preserve">Max </w:t>
            </w:r>
            <w:r w:rsidR="00B2753D">
              <w:t>5</w:t>
            </w:r>
            <w:r w:rsidR="002E6215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Pr="00B2753D" w:rsidRDefault="00E070EE" w:rsidP="006A23D4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="001C0BE8"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BE8" w:rsidRDefault="001C0BE8" w:rsidP="006A23D4">
            <w:pPr>
              <w:snapToGrid w:val="0"/>
            </w:pPr>
          </w:p>
        </w:tc>
      </w:tr>
      <w:tr w:rsidR="00405A79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A79" w:rsidRPr="00B2753D" w:rsidRDefault="00627A29" w:rsidP="001877C6">
            <w:pPr>
              <w:rPr>
                <w:b/>
              </w:rPr>
            </w:pPr>
            <w:r>
              <w:rPr>
                <w:b/>
              </w:rPr>
              <w:t>C</w:t>
            </w:r>
            <w:r w:rsidR="00E070EE">
              <w:rPr>
                <w:b/>
              </w:rPr>
              <w:t>3</w:t>
            </w:r>
            <w:r>
              <w:rPr>
                <w:b/>
              </w:rPr>
              <w:t xml:space="preserve">. </w:t>
            </w:r>
            <w:r w:rsidR="00E070EE">
              <w:rPr>
                <w:b/>
              </w:rPr>
              <w:t xml:space="preserve">ALTRI </w:t>
            </w:r>
            <w:r w:rsidR="00405A79">
              <w:rPr>
                <w:b/>
              </w:rPr>
              <w:t xml:space="preserve">INCARICHI </w:t>
            </w:r>
            <w:proofErr w:type="spellStart"/>
            <w:r w:rsidR="00405A79">
              <w:rPr>
                <w:b/>
              </w:rPr>
              <w:t>DI</w:t>
            </w:r>
            <w:proofErr w:type="spellEnd"/>
            <w:r w:rsidR="00405A79">
              <w:rPr>
                <w:b/>
              </w:rPr>
              <w:t xml:space="preserve"> PROGETTISTA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A79" w:rsidRPr="00B2753D" w:rsidRDefault="002E6215" w:rsidP="00B2753D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A79" w:rsidRDefault="001877C6" w:rsidP="00AF77A9">
            <w:pPr>
              <w:rPr>
                <w:b/>
              </w:rPr>
            </w:pPr>
            <w:r>
              <w:rPr>
                <w:b/>
              </w:rPr>
              <w:t xml:space="preserve">1 punto </w:t>
            </w:r>
            <w:r w:rsidR="00E070EE">
              <w:rPr>
                <w:b/>
              </w:rPr>
              <w:t>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A79" w:rsidRPr="00B2753D" w:rsidRDefault="00405A7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A79" w:rsidRDefault="00405A7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A79" w:rsidRDefault="00405A79" w:rsidP="006A23D4">
            <w:pPr>
              <w:snapToGrid w:val="0"/>
            </w:pPr>
          </w:p>
        </w:tc>
      </w:tr>
      <w:tr w:rsidR="00154938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4938" w:rsidRPr="00DC3B6C" w:rsidRDefault="00DC3B6C" w:rsidP="002C2EB2">
            <w:pPr>
              <w:rPr>
                <w:b/>
              </w:rPr>
            </w:pPr>
            <w:r>
              <w:rPr>
                <w:b/>
              </w:rPr>
              <w:t>C</w:t>
            </w:r>
            <w:r w:rsidR="00E070EE">
              <w:rPr>
                <w:b/>
              </w:rPr>
              <w:t>4</w:t>
            </w:r>
            <w:r w:rsidR="00154938" w:rsidRPr="00DC3B6C">
              <w:rPr>
                <w:b/>
              </w:rPr>
              <w:t>. C</w:t>
            </w:r>
            <w:r w:rsidR="00E070EE">
              <w:rPr>
                <w:b/>
              </w:rPr>
              <w:t xml:space="preserve">OMPETENZE </w:t>
            </w:r>
            <w:r w:rsidR="00154938" w:rsidRPr="00DC3B6C">
              <w:rPr>
                <w:b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4938" w:rsidRPr="00D4559E" w:rsidRDefault="00154938" w:rsidP="002C2EB2">
            <w:r w:rsidRPr="00D4559E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4938" w:rsidRPr="00497126" w:rsidRDefault="00E070EE" w:rsidP="002C2EB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54938"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4938" w:rsidRPr="00D4559E" w:rsidRDefault="00154938" w:rsidP="002C2EB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4938" w:rsidRPr="00D4559E" w:rsidRDefault="00154938" w:rsidP="002C2EB2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938" w:rsidRDefault="00154938" w:rsidP="002C2EB2"/>
        </w:tc>
      </w:tr>
      <w:tr w:rsidR="006A23D4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r w:rsidRPr="00B2753D">
              <w:rPr>
                <w:b/>
              </w:rPr>
              <w:t>C1</w:t>
            </w:r>
            <w:r w:rsidR="00DC3B6C">
              <w:rPr>
                <w:b/>
              </w:rPr>
              <w:t>2</w:t>
            </w:r>
            <w:r w:rsidRPr="00B2753D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8B39B5" w:rsidP="006A23D4">
            <w:pPr>
              <w:rPr>
                <w:b/>
              </w:rPr>
            </w:pPr>
            <w:r w:rsidRPr="00B2753D">
              <w:t xml:space="preserve">Max. </w:t>
            </w:r>
            <w:r w:rsidR="00497126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E070EE" w:rsidP="006A23D4">
            <w:r>
              <w:rPr>
                <w:b/>
              </w:rPr>
              <w:t>2</w:t>
            </w:r>
            <w:r w:rsidR="008B39B5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</w:tr>
    </w:tbl>
    <w:p w:rsidR="006A23D4" w:rsidRDefault="006A23D4" w:rsidP="006A23D4"/>
    <w:sectPr w:rsidR="006A23D4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A76" w:rsidRDefault="006E3A76">
      <w:r>
        <w:separator/>
      </w:r>
    </w:p>
  </w:endnote>
  <w:endnote w:type="continuationSeparator" w:id="0">
    <w:p w:rsidR="006E3A76" w:rsidRDefault="006E3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7A9" w:rsidRDefault="0037561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77A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77A9" w:rsidRDefault="00AF77A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7A9" w:rsidRDefault="0037561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77A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4486F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AF77A9" w:rsidRDefault="00AF77A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A76" w:rsidRDefault="006E3A76">
      <w:r>
        <w:separator/>
      </w:r>
    </w:p>
  </w:footnote>
  <w:footnote w:type="continuationSeparator" w:id="0">
    <w:p w:rsidR="006E3A76" w:rsidRDefault="006E3A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4486F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2723"/>
    <w:rsid w:val="001859A1"/>
    <w:rsid w:val="0018773E"/>
    <w:rsid w:val="001877C6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2AF3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75612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A0B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E3A76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5C71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rsid w:val="0037561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37561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37561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37561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37561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37561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375612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37561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375612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37561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75612"/>
  </w:style>
  <w:style w:type="character" w:styleId="Collegamentoipertestuale">
    <w:name w:val="Hyperlink"/>
    <w:rsid w:val="00375612"/>
    <w:rPr>
      <w:color w:val="0000FF"/>
      <w:u w:val="single"/>
    </w:rPr>
  </w:style>
  <w:style w:type="paragraph" w:customStyle="1" w:styleId="Corpodeltesto1">
    <w:name w:val="Corpo del testo1"/>
    <w:basedOn w:val="Normale"/>
    <w:rsid w:val="00375612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rsid w:val="00375612"/>
  </w:style>
  <w:style w:type="character" w:styleId="Rimandonotaapidipagina">
    <w:name w:val="footnote reference"/>
    <w:semiHidden/>
    <w:rsid w:val="00375612"/>
    <w:rPr>
      <w:vertAlign w:val="superscript"/>
    </w:rPr>
  </w:style>
  <w:style w:type="paragraph" w:styleId="Intestazione">
    <w:name w:val="header"/>
    <w:basedOn w:val="Normale"/>
    <w:rsid w:val="00375612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19F3E0-FC6E-4460-906D-8C3FBC244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1544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HP</cp:lastModifiedBy>
  <cp:revision>4</cp:revision>
  <cp:lastPrinted>2018-01-15T11:37:00Z</cp:lastPrinted>
  <dcterms:created xsi:type="dcterms:W3CDTF">2021-12-09T18:30:00Z</dcterms:created>
  <dcterms:modified xsi:type="dcterms:W3CDTF">2022-01-24T11:22:00Z</dcterms:modified>
</cp:coreProperties>
</file>